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14DAD" w14:textId="77777777" w:rsidR="009105E5" w:rsidRPr="00AD6E41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sz w:val="16"/>
          <w:u w:val="single"/>
          <w:lang w:eastAsia="ar-SA"/>
        </w:rPr>
      </w:pPr>
      <w:r w:rsidRPr="00AD6E41">
        <w:rPr>
          <w:rFonts w:ascii="Arial" w:hAnsi="Arial" w:cs="Arial"/>
          <w:b/>
          <w:sz w:val="16"/>
          <w:u w:val="single"/>
          <w:lang w:eastAsia="ar-SA"/>
        </w:rPr>
        <w:t>ALLEGATO A</w:t>
      </w:r>
      <w:r w:rsidRPr="00AD6E41">
        <w:rPr>
          <w:rFonts w:ascii="Arial" w:hAnsi="Arial" w:cs="Arial"/>
          <w:sz w:val="16"/>
          <w:u w:val="single"/>
          <w:lang w:eastAsia="ar-SA"/>
        </w:rPr>
        <w:t xml:space="preserve"> (istanza di partecipazione</w:t>
      </w:r>
      <w:r w:rsidR="00FD2DBD" w:rsidRPr="00AD6E41">
        <w:rPr>
          <w:rFonts w:ascii="Arial" w:hAnsi="Arial" w:cs="Arial"/>
          <w:sz w:val="16"/>
          <w:u w:val="single"/>
          <w:lang w:eastAsia="ar-SA"/>
        </w:rPr>
        <w:t xml:space="preserve"> PROGETTISTA</w:t>
      </w:r>
      <w:r w:rsidRPr="00AD6E41">
        <w:rPr>
          <w:rFonts w:ascii="Arial" w:hAnsi="Arial" w:cs="Arial"/>
          <w:sz w:val="16"/>
          <w:u w:val="single"/>
          <w:lang w:eastAsia="ar-SA"/>
        </w:rPr>
        <w:t>)</w:t>
      </w:r>
    </w:p>
    <w:p w14:paraId="124DA65D" w14:textId="77777777"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7F40052" w14:textId="7F2E414D" w:rsidR="009105E5" w:rsidRPr="00AD6E41" w:rsidRDefault="009105E5" w:rsidP="003459E5">
      <w:pPr>
        <w:autoSpaceDE w:val="0"/>
        <w:ind w:left="6249" w:firstLine="708"/>
        <w:jc w:val="both"/>
        <w:rPr>
          <w:rFonts w:ascii="Arial" w:hAnsi="Arial" w:cs="Arial"/>
          <w:szCs w:val="18"/>
        </w:rPr>
      </w:pPr>
      <w:r w:rsidRPr="00AD6E41">
        <w:rPr>
          <w:rFonts w:ascii="Arial" w:hAnsi="Arial" w:cs="Arial"/>
          <w:szCs w:val="18"/>
        </w:rPr>
        <w:t>Al Dirigente Scolastico</w:t>
      </w:r>
    </w:p>
    <w:p w14:paraId="2C8C1D49" w14:textId="5EDB8D31" w:rsidR="00AD6E41" w:rsidRPr="00AD6E41" w:rsidRDefault="00AD6E41" w:rsidP="003459E5">
      <w:pPr>
        <w:autoSpaceDE w:val="0"/>
        <w:ind w:left="6249" w:firstLine="708"/>
        <w:jc w:val="both"/>
        <w:rPr>
          <w:rFonts w:ascii="Arial" w:hAnsi="Arial" w:cs="Arial"/>
          <w:szCs w:val="18"/>
        </w:rPr>
      </w:pPr>
      <w:r w:rsidRPr="00AD6E41">
        <w:rPr>
          <w:rFonts w:ascii="Arial" w:hAnsi="Arial" w:cs="Arial"/>
          <w:szCs w:val="18"/>
        </w:rPr>
        <w:t>Dell’I.C. “Pitrè – Manzoni”</w:t>
      </w:r>
    </w:p>
    <w:p w14:paraId="76BD2F04" w14:textId="77777777" w:rsidR="009105E5" w:rsidRDefault="009105E5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14:paraId="52C19580" w14:textId="77777777" w:rsidR="002B1697" w:rsidRDefault="002B1697" w:rsidP="003459E5">
      <w:pPr>
        <w:autoSpaceDE w:val="0"/>
        <w:ind w:left="5103"/>
        <w:jc w:val="both"/>
        <w:rPr>
          <w:rFonts w:ascii="Arial" w:hAnsi="Arial" w:cs="Arial"/>
        </w:rPr>
      </w:pPr>
    </w:p>
    <w:p w14:paraId="679142D0" w14:textId="3D34CF80" w:rsidR="009105E5" w:rsidRDefault="009105E5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 xml:space="preserve">tecipazione alla selezione </w:t>
      </w:r>
      <w:r w:rsidR="00BA088F">
        <w:rPr>
          <w:rFonts w:ascii="Arial" w:hAnsi="Arial" w:cs="Arial"/>
          <w:b/>
          <w:sz w:val="18"/>
          <w:szCs w:val="18"/>
        </w:rPr>
        <w:t xml:space="preserve">PROGETTO </w:t>
      </w:r>
      <w:r w:rsidR="0023301B">
        <w:rPr>
          <w:rFonts w:ascii="Arial" w:hAnsi="Arial" w:cs="Arial"/>
          <w:b/>
          <w:sz w:val="18"/>
          <w:szCs w:val="18"/>
        </w:rPr>
        <w:t>DIGITAL BOARD</w:t>
      </w:r>
    </w:p>
    <w:p w14:paraId="4ABD144E" w14:textId="77777777"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14:paraId="52C0E002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C5E873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14:paraId="6177192F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10DFAB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058F643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tel. _____________________________ recapito cell. _____________________</w:t>
      </w:r>
    </w:p>
    <w:p w14:paraId="6FEC1465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4ED75F67" w14:textId="77777777"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3773CC42" w14:textId="77777777"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14:paraId="706FD1A5" w14:textId="77777777"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0CCAA6B3" w14:textId="1E5A77B1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BC07D8" w:rsidRPr="00DE29AA">
        <w:rPr>
          <w:rFonts w:ascii="Arial" w:hAnsi="Arial" w:cs="Arial"/>
          <w:b/>
          <w:sz w:val="18"/>
          <w:szCs w:val="18"/>
        </w:rPr>
        <w:t xml:space="preserve"> </w:t>
      </w:r>
      <w:r w:rsidR="00FD2DBD">
        <w:rPr>
          <w:rFonts w:ascii="Arial" w:hAnsi="Arial" w:cs="Arial"/>
          <w:b/>
          <w:sz w:val="18"/>
          <w:szCs w:val="18"/>
        </w:rPr>
        <w:t>PROGETTISTA</w:t>
      </w:r>
      <w:r w:rsidR="00B948FC">
        <w:rPr>
          <w:rFonts w:ascii="Arial" w:hAnsi="Arial" w:cs="Arial"/>
          <w:sz w:val="18"/>
          <w:szCs w:val="18"/>
        </w:rPr>
        <w:t xml:space="preserve">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BA54E3">
        <w:rPr>
          <w:rFonts w:ascii="Arial" w:hAnsi="Arial" w:cs="Arial"/>
          <w:sz w:val="18"/>
          <w:szCs w:val="18"/>
        </w:rPr>
        <w:t>:</w:t>
      </w:r>
    </w:p>
    <w:p w14:paraId="5569C8F7" w14:textId="77777777"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2977"/>
      </w:tblGrid>
      <w:tr w:rsidR="00E8201A" w:rsidRPr="00BC07D8" w14:paraId="5C192430" w14:textId="77777777" w:rsidTr="00BA088F">
        <w:trPr>
          <w:trHeight w:val="1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64F7E73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C07D8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2B2EFFF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D0CECCE" w14:textId="77777777" w:rsidR="00E8201A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  <w:p w14:paraId="65ADEAE4" w14:textId="10398E85" w:rsidR="00BA088F" w:rsidRDefault="00BA088F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CUP</w:t>
            </w:r>
          </w:p>
        </w:tc>
      </w:tr>
      <w:tr w:rsidR="00E8201A" w:rsidRPr="00BC07D8" w14:paraId="6209AE73" w14:textId="77777777" w:rsidTr="00BA088F">
        <w:trPr>
          <w:trHeight w:val="5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E2CD7" w14:textId="57A837B8" w:rsidR="00E8201A" w:rsidRPr="00BA088F" w:rsidRDefault="00B166B8" w:rsidP="002B1697">
            <w:pPr>
              <w:pStyle w:val="Titolo61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  <w:lang w:val="it-IT" w:eastAsia="it-IT"/>
              </w:rPr>
            </w:pPr>
            <w:r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>DI</w:t>
            </w:r>
            <w:r w:rsidR="0023301B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>GIT</w:t>
            </w:r>
            <w:r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>A</w:t>
            </w:r>
            <w:bookmarkStart w:id="0" w:name="_GoBack"/>
            <w:bookmarkEnd w:id="0"/>
            <w:r w:rsidR="0023301B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>L BOARD</w:t>
            </w:r>
            <w:r w:rsidR="00E8201A" w:rsidRPr="00BA088F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B010F" w14:textId="77777777" w:rsidR="00E8201A" w:rsidRPr="00BA088F" w:rsidRDefault="00E8201A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BA088F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Codice nazionale</w:t>
            </w:r>
          </w:p>
          <w:p w14:paraId="464464D4" w14:textId="4331D190" w:rsidR="00E8201A" w:rsidRPr="00BA088F" w:rsidRDefault="00C65F37" w:rsidP="00E8201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  <w:lang w:val="en-US"/>
              </w:rPr>
              <w:t>__________________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DD04B0" w14:textId="7606683D" w:rsidR="00E8201A" w:rsidRPr="00BA088F" w:rsidRDefault="00C65F37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___________________</w:t>
            </w:r>
          </w:p>
        </w:tc>
      </w:tr>
    </w:tbl>
    <w:p w14:paraId="28765BC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CD4EA4F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F2DD17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BCA5464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C147212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68EC30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71A5AE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91E37EC" w14:textId="793FD3C1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non avere procedimenti penali pendenti, ovvero di avere i seguen</w:t>
      </w:r>
      <w:r w:rsidR="00B166B8">
        <w:rPr>
          <w:rFonts w:ascii="Arial" w:hAnsi="Arial" w:cs="Arial"/>
          <w:sz w:val="18"/>
          <w:szCs w:val="18"/>
        </w:rPr>
        <w:t>ti procedimenti penali pendenti</w:t>
      </w:r>
      <w:r>
        <w:rPr>
          <w:rFonts w:ascii="Arial" w:hAnsi="Arial" w:cs="Arial"/>
          <w:sz w:val="18"/>
          <w:szCs w:val="18"/>
        </w:rPr>
        <w:t xml:space="preserve">: </w:t>
      </w:r>
    </w:p>
    <w:p w14:paraId="375410B5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F11BD8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6A0D2B6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2C074D1" w14:textId="70DC0EFC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essere disponibile ad adattarsi al calendario definito dal </w:t>
      </w:r>
      <w:r w:rsidR="00AD6E41">
        <w:rPr>
          <w:rFonts w:ascii="Arial" w:hAnsi="Arial" w:cs="Arial"/>
          <w:sz w:val="18"/>
          <w:szCs w:val="18"/>
        </w:rPr>
        <w:t>Dirigente Scolastico</w:t>
      </w:r>
    </w:p>
    <w:p w14:paraId="5C4E7A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49CE9975" w14:textId="09296DAA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</w:t>
      </w:r>
      <w:r w:rsidR="00AD6E41">
        <w:rPr>
          <w:rFonts w:ascii="Arial" w:hAnsi="Arial" w:cs="Arial"/>
          <w:sz w:val="18"/>
          <w:szCs w:val="18"/>
        </w:rPr>
        <w:t xml:space="preserve"> per </w:t>
      </w:r>
      <w:r>
        <w:rPr>
          <w:rFonts w:ascii="Arial" w:hAnsi="Arial" w:cs="Arial"/>
          <w:sz w:val="18"/>
          <w:szCs w:val="18"/>
        </w:rPr>
        <w:t>l’u</w:t>
      </w:r>
      <w:r w:rsidR="00AD6E41">
        <w:rPr>
          <w:rFonts w:ascii="Arial" w:hAnsi="Arial" w:cs="Arial"/>
          <w:sz w:val="18"/>
          <w:szCs w:val="18"/>
        </w:rPr>
        <w:t>tilizzo</w:t>
      </w:r>
      <w:r>
        <w:rPr>
          <w:rFonts w:ascii="Arial" w:hAnsi="Arial" w:cs="Arial"/>
          <w:sz w:val="18"/>
          <w:szCs w:val="18"/>
        </w:rPr>
        <w:t xml:space="preserve"> della piattaforma on line “Gestione progetti PON scuola”</w:t>
      </w:r>
    </w:p>
    <w:p w14:paraId="15E202A9" w14:textId="77777777"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1A8CC91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260C2E76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5F1EF0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832AE43" w14:textId="77777777"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14:paraId="3B540859" w14:textId="77777777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1D1072A" w14:textId="77777777"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B0C9F03" w14:textId="77777777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D7725C1" w14:textId="266F0EBE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F57E55">
        <w:rPr>
          <w:rFonts w:ascii="Arial" w:hAnsi="Arial" w:cs="Arial"/>
          <w:sz w:val="18"/>
          <w:szCs w:val="18"/>
        </w:rPr>
        <w:t xml:space="preserve">196/03, autorizza </w:t>
      </w:r>
      <w:r w:rsidR="00921778">
        <w:rPr>
          <w:rFonts w:ascii="Arial" w:hAnsi="Arial" w:cs="Arial"/>
          <w:sz w:val="18"/>
          <w:szCs w:val="18"/>
        </w:rPr>
        <w:t>l’I.C. “Pitrè – Manzoni”</w:t>
      </w:r>
      <w:r w:rsidR="00D312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al</w:t>
      </w:r>
      <w:r w:rsidR="0092177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  <w:r w:rsidR="0092177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5EF061E2" w14:textId="77777777" w:rsidR="00D6429B" w:rsidRDefault="00D6429B" w:rsidP="003459E5">
      <w:pPr>
        <w:autoSpaceDE w:val="0"/>
        <w:jc w:val="both"/>
        <w:rPr>
          <w:rFonts w:ascii="Arial" w:hAnsi="Arial" w:cs="Arial"/>
        </w:rPr>
      </w:pPr>
    </w:p>
    <w:p w14:paraId="46E81635" w14:textId="77777777"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14:paraId="50A8D9CD" w14:textId="77777777" w:rsidR="00110098" w:rsidRPr="00FE6C7B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10098" w:rsidRPr="00FE6C7B" w:rsidSect="0099492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1B0FD5" w14:textId="77777777" w:rsidR="001133F7" w:rsidRDefault="001133F7">
      <w:r>
        <w:separator/>
      </w:r>
    </w:p>
  </w:endnote>
  <w:endnote w:type="continuationSeparator" w:id="0">
    <w:p w14:paraId="7BCCFFE0" w14:textId="77777777" w:rsidR="001133F7" w:rsidRDefault="00113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790C7" w14:textId="7E2923E1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B166B8">
      <w:rPr>
        <w:noProof/>
      </w:rPr>
      <w:t>1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CBCA6" w14:textId="77777777" w:rsidR="00C363E6" w:rsidRDefault="00C363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A9D277" w14:textId="77777777" w:rsidR="001133F7" w:rsidRDefault="001133F7">
      <w:r>
        <w:separator/>
      </w:r>
    </w:p>
  </w:footnote>
  <w:footnote w:type="continuationSeparator" w:id="0">
    <w:p w14:paraId="650D9F07" w14:textId="77777777" w:rsidR="001133F7" w:rsidRDefault="001133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F1CC" w14:textId="77777777" w:rsidR="00C363E6" w:rsidRDefault="00C363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C2C94" w14:textId="77777777" w:rsidR="00C363E6" w:rsidRDefault="00C363E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99260" w14:textId="77777777" w:rsidR="00C363E6" w:rsidRDefault="00C363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33F7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301B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1778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D6E41"/>
    <w:rsid w:val="00AE3809"/>
    <w:rsid w:val="00AE6A54"/>
    <w:rsid w:val="00AE7CB2"/>
    <w:rsid w:val="00AF52DE"/>
    <w:rsid w:val="00B0021E"/>
    <w:rsid w:val="00B00B0E"/>
    <w:rsid w:val="00B037E8"/>
    <w:rsid w:val="00B122F3"/>
    <w:rsid w:val="00B166B8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7B1EB6"/>
  <w15:chartTrackingRefBased/>
  <w15:docId w15:val="{9F4919FF-10BF-4224-B1C6-81A8A81D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B5CC3FCC9FE54AB6B2FE4E0CCAE620" ma:contentTypeVersion="9" ma:contentTypeDescription="Creare un nuovo documento." ma:contentTypeScope="" ma:versionID="e71e5b421e82c26a1a380e6b1b1fdb60">
  <xsd:schema xmlns:xsd="http://www.w3.org/2001/XMLSchema" xmlns:xs="http://www.w3.org/2001/XMLSchema" xmlns:p="http://schemas.microsoft.com/office/2006/metadata/properties" xmlns:ns3="9ed41ef5-3c9b-4f7b-85d5-6d30aabe6888" targetNamespace="http://schemas.microsoft.com/office/2006/metadata/properties" ma:root="true" ma:fieldsID="fb5a043e66bf73efef51ec84bcd27ab9" ns3:_="">
    <xsd:import namespace="9ed41ef5-3c9b-4f7b-85d5-6d30aabe68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41ef5-3c9b-4f7b-85d5-6d30aabe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CB666-E5F2-4EB6-9812-9CBAF9FA97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2C30EE-A0CF-4247-93BF-82946FE205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41ef5-3c9b-4f7b-85d5-6d30aabe68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E3637F-B5C3-4F98-AEEE-C0FDFEF091E7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elements/1.1/"/>
    <ds:schemaRef ds:uri="9ed41ef5-3c9b-4f7b-85d5-6d30aabe6888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805B929-D3CB-4045-A8C3-864DBB570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Elvira Enza Mule'</cp:lastModifiedBy>
  <cp:revision>4</cp:revision>
  <cp:lastPrinted>2018-05-17T14:28:00Z</cp:lastPrinted>
  <dcterms:created xsi:type="dcterms:W3CDTF">2022-01-20T16:19:00Z</dcterms:created>
  <dcterms:modified xsi:type="dcterms:W3CDTF">2022-01-20T16:56:00Z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0x01010068B5CC3FCC9FE54AB6B2FE4E0CCAE620</vt:lpwstr>
  </property>
</Properties>
</file>